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18B80354" w14:textId="354BB169" w:rsidR="00BF507D" w:rsidRDefault="00CF5D1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>
        <w:rPr>
          <w:rFonts w:ascii="Calibri" w:hAnsi="Calibri"/>
          <w:b/>
          <w:bCs/>
          <w:sz w:val="44"/>
          <w:szCs w:val="44"/>
        </w:rPr>
        <w:t>„</w:t>
      </w:r>
      <w:r w:rsidR="00BF507D" w:rsidRPr="00BF507D">
        <w:rPr>
          <w:rFonts w:ascii="Calibri" w:hAnsi="Calibri"/>
          <w:b/>
          <w:bCs/>
          <w:sz w:val="44"/>
          <w:szCs w:val="44"/>
        </w:rPr>
        <w:t xml:space="preserve">Zamówienia publiczne </w:t>
      </w:r>
      <w:r w:rsidR="002428A1">
        <w:rPr>
          <w:rFonts w:ascii="Calibri" w:hAnsi="Calibri"/>
          <w:b/>
          <w:bCs/>
          <w:sz w:val="44"/>
          <w:szCs w:val="44"/>
        </w:rPr>
        <w:t>KROK PO KROKU</w:t>
      </w:r>
      <w:r w:rsidR="00BF507D" w:rsidRPr="00BF507D">
        <w:rPr>
          <w:rFonts w:ascii="Calibri" w:hAnsi="Calibri"/>
          <w:b/>
          <w:bCs/>
          <w:sz w:val="44"/>
          <w:szCs w:val="44"/>
        </w:rPr>
        <w:t xml:space="preserve"> </w:t>
      </w:r>
      <w:r w:rsidR="00BF507D">
        <w:rPr>
          <w:rFonts w:ascii="Calibri" w:hAnsi="Calibri"/>
          <w:b/>
          <w:bCs/>
          <w:sz w:val="44"/>
          <w:szCs w:val="44"/>
        </w:rPr>
        <w:t>–</w:t>
      </w:r>
      <w:r w:rsidR="00BF507D" w:rsidRPr="00BF507D">
        <w:rPr>
          <w:rFonts w:ascii="Calibri" w:hAnsi="Calibri"/>
          <w:b/>
          <w:bCs/>
          <w:sz w:val="44"/>
          <w:szCs w:val="44"/>
        </w:rPr>
        <w:t xml:space="preserve"> </w:t>
      </w:r>
    </w:p>
    <w:p w14:paraId="66647718" w14:textId="77777777" w:rsidR="00BF507D" w:rsidRDefault="00BF507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 xml:space="preserve">Warsztaty dla osób prowadzących procedury zamówień </w:t>
      </w:r>
    </w:p>
    <w:p w14:paraId="3739BBCC" w14:textId="41E4434C" w:rsidR="00BF507D" w:rsidRPr="00BF507D" w:rsidRDefault="00BF507D" w:rsidP="00BF507D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>publicznych. Szkolenie systematyzujące wiedzę</w:t>
      </w:r>
      <w:r w:rsidRPr="00BF507D">
        <w:rPr>
          <w:rFonts w:ascii="Calibri" w:hAnsi="Calibri"/>
          <w:b/>
          <w:bCs/>
          <w:color w:val="000000"/>
          <w:sz w:val="44"/>
          <w:szCs w:val="44"/>
          <w:lang w:eastAsia="pl-PL"/>
        </w:rPr>
        <w:t>.</w:t>
      </w:r>
      <w:r w:rsidR="00CF5D1D">
        <w:rPr>
          <w:rFonts w:ascii="Calibri" w:hAnsi="Calibri"/>
          <w:b/>
          <w:bCs/>
          <w:color w:val="000000"/>
          <w:sz w:val="44"/>
          <w:szCs w:val="44"/>
          <w:lang w:eastAsia="pl-PL"/>
        </w:rPr>
        <w:t>”</w:t>
      </w:r>
    </w:p>
    <w:p w14:paraId="3CE6400D" w14:textId="77777777" w:rsidR="00301806" w:rsidRPr="008B4D0B" w:rsidRDefault="00000000">
      <w:pPr>
        <w:pStyle w:val="NormalnyWeb"/>
        <w:spacing w:before="0" w:after="0"/>
        <w:jc w:val="center"/>
        <w:rPr>
          <w:b/>
          <w:bCs/>
          <w:sz w:val="36"/>
          <w:szCs w:val="36"/>
          <w:lang w:eastAsia="pl-PL"/>
        </w:rPr>
      </w:pPr>
      <w:r w:rsidRPr="008B4D0B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</w:p>
    <w:p w14:paraId="6833FC60" w14:textId="0047D95F" w:rsidR="00301806" w:rsidRPr="009C18B9" w:rsidRDefault="00A51EF1">
      <w:pPr>
        <w:pStyle w:val="Tekstpodstawowywcity3"/>
        <w:spacing w:after="0"/>
        <w:ind w:left="0"/>
        <w:jc w:val="center"/>
        <w:rPr>
          <w:rFonts w:ascii="Calibri" w:hAnsi="Calibri"/>
          <w:b/>
          <w:sz w:val="48"/>
          <w:szCs w:val="48"/>
        </w:rPr>
      </w:pPr>
      <w:r>
        <w:rPr>
          <w:rFonts w:ascii="Calibri" w:hAnsi="Calibri"/>
          <w:b/>
          <w:sz w:val="48"/>
          <w:szCs w:val="48"/>
        </w:rPr>
        <w:t>KATOWICE</w:t>
      </w:r>
      <w:r w:rsidR="00DF720A">
        <w:rPr>
          <w:rFonts w:ascii="Calibri" w:hAnsi="Calibri"/>
          <w:b/>
          <w:sz w:val="48"/>
          <w:szCs w:val="48"/>
        </w:rPr>
        <w:t xml:space="preserve">, </w:t>
      </w:r>
      <w:r>
        <w:rPr>
          <w:rFonts w:ascii="Calibri" w:hAnsi="Calibri"/>
          <w:b/>
          <w:sz w:val="48"/>
          <w:szCs w:val="48"/>
        </w:rPr>
        <w:t>20</w:t>
      </w:r>
      <w:r w:rsidR="00083A50">
        <w:rPr>
          <w:rFonts w:ascii="Calibri" w:hAnsi="Calibri"/>
          <w:b/>
          <w:sz w:val="48"/>
          <w:szCs w:val="48"/>
        </w:rPr>
        <w:t>-</w:t>
      </w:r>
      <w:r>
        <w:rPr>
          <w:rFonts w:ascii="Calibri" w:hAnsi="Calibri"/>
          <w:b/>
          <w:sz w:val="48"/>
          <w:szCs w:val="48"/>
        </w:rPr>
        <w:t>21 października</w:t>
      </w:r>
      <w:r w:rsidR="006A6172">
        <w:rPr>
          <w:rFonts w:ascii="Calibri" w:hAnsi="Calibri"/>
          <w:b/>
          <w:sz w:val="48"/>
          <w:szCs w:val="48"/>
        </w:rPr>
        <w:t xml:space="preserve"> </w:t>
      </w:r>
      <w:r w:rsidR="009C18B9" w:rsidRPr="009C18B9">
        <w:rPr>
          <w:rFonts w:ascii="Calibri" w:hAnsi="Calibri"/>
          <w:b/>
          <w:sz w:val="48"/>
          <w:szCs w:val="48"/>
        </w:rPr>
        <w:t>202</w:t>
      </w:r>
      <w:r w:rsidR="00B24038">
        <w:rPr>
          <w:rFonts w:ascii="Calibri" w:hAnsi="Calibri"/>
          <w:b/>
          <w:sz w:val="48"/>
          <w:szCs w:val="48"/>
        </w:rPr>
        <w:t>6</w:t>
      </w:r>
      <w:r w:rsidR="00C752AD" w:rsidRPr="009C18B9">
        <w:rPr>
          <w:rFonts w:ascii="Calibri" w:hAnsi="Calibri"/>
          <w:b/>
          <w:sz w:val="48"/>
          <w:szCs w:val="48"/>
        </w:rPr>
        <w:t xml:space="preserve">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37FF618E" w14:textId="77777777" w:rsidR="00025EDF" w:rsidRDefault="00025EDF" w:rsidP="00025EDF">
      <w:pPr>
        <w:jc w:val="center"/>
        <w:rPr>
          <w:rFonts w:ascii="Calibri Light" w:hAnsi="Calibri Light" w:cs="Calibri Light"/>
          <w:b/>
          <w:u w:val="single"/>
        </w:rPr>
      </w:pPr>
    </w:p>
    <w:p w14:paraId="5B4E4E9D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bookmarkStart w:id="0" w:name="_Hlk31953293"/>
      <w:r>
        <w:rPr>
          <w:rFonts w:ascii="Calibri Light" w:hAnsi="Calibri Light" w:cs="Calibri Light"/>
          <w:b/>
          <w:bCs/>
          <w:sz w:val="21"/>
          <w:szCs w:val="21"/>
        </w:rPr>
        <w:t xml:space="preserve">Wprowadzenie. Nowe regulacje prawne i ich konsekwencje dla Zamawiających i prowadzonych procedur. </w:t>
      </w:r>
    </w:p>
    <w:p w14:paraId="662AC88E" w14:textId="6C7479AE" w:rsidR="00031EF7" w:rsidRDefault="00031EF7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Przegląd ostatnich zmian w przepisach. Harmonogram wdrożenia kolejnych zmian nowelizacyjnych w 2026 roku.</w:t>
      </w:r>
      <w:r w:rsidR="00355226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355226" w:rsidRPr="00355226">
        <w:rPr>
          <w:rFonts w:ascii="Calibri Light" w:hAnsi="Calibri Light" w:cs="Calibri Light"/>
          <w:b/>
          <w:bCs/>
          <w:sz w:val="21"/>
          <w:szCs w:val="21"/>
        </w:rPr>
        <w:t>Zmiany w Pzp w związku z ogłoszeniem Ustawy o zmianie ustawy o krajowym systemie cyberbezpieczeństwa</w:t>
      </w:r>
      <w:r w:rsidR="00355226">
        <w:rPr>
          <w:rFonts w:ascii="Calibri Light" w:hAnsi="Calibri Light" w:cs="Calibri Light"/>
          <w:b/>
          <w:bCs/>
          <w:sz w:val="21"/>
          <w:szCs w:val="21"/>
        </w:rPr>
        <w:t>.</w:t>
      </w:r>
    </w:p>
    <w:p w14:paraId="125CE287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Stosowanie właściwych przepisów w procedurze krajowej i unijnej w świetle wyników kontroli. </w:t>
      </w:r>
    </w:p>
    <w:p w14:paraId="106B20F3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Przygotowanie do postępowania jako jeden z najważniejszych etapów postępowania na dostawy, usługi roboty budowlane i jego wpływ na dalsze losy procedury - analiza:</w:t>
      </w:r>
    </w:p>
    <w:p w14:paraId="78DBBDD3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Opis przedmiotu zamówienia - jak prawidłowo opisać przedmiot zamówienia – najczęściej spotykane nieprawidłowości. Kiedy zapis „lub równoważny” nie jest wystarczający. </w:t>
      </w:r>
    </w:p>
    <w:p w14:paraId="210E46A8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Szacowanie wartości zamówienia – w tym ustalenie wartości zamówienia na roboty budowlane tego samego rodzaju na różnych obiektach, a podział zamówienia. Sposób szacowania i udzielania zamówień w przypadku konieczności szybkiego wydatkowania środków. </w:t>
      </w:r>
    </w:p>
    <w:p w14:paraId="3BB97060" w14:textId="77777777" w:rsidR="00025EDF" w:rsidRDefault="00025EDF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Opcja, zamówienia podobne, wznowienia – plusy i minusy przyjętych rozwiązań. Przykładowe zapisy i zasady stosowania. Konsekwencje błędów na etapie przygotowania a możliwość skorzystania z prawa opcji i zamówień podobnych na etapie realizacji. </w:t>
      </w:r>
    </w:p>
    <w:p w14:paraId="5418E871" w14:textId="55F78E7B" w:rsidR="00025EDF" w:rsidRDefault="00230325" w:rsidP="00025EDF">
      <w:pPr>
        <w:numPr>
          <w:ilvl w:val="0"/>
          <w:numId w:val="44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Komunikacja z Wykonawcami</w:t>
      </w:r>
      <w:r w:rsidR="00025EDF">
        <w:rPr>
          <w:rFonts w:ascii="Calibri Light" w:hAnsi="Calibri Light" w:cs="Calibri Light"/>
          <w:sz w:val="21"/>
          <w:szCs w:val="21"/>
        </w:rPr>
        <w:t xml:space="preserve"> – kluczowe pojęcia i zasady postępowania poniżej i powyżej 1</w:t>
      </w:r>
      <w:r w:rsidR="00031EF7">
        <w:rPr>
          <w:rFonts w:ascii="Calibri Light" w:hAnsi="Calibri Light" w:cs="Calibri Light"/>
          <w:sz w:val="21"/>
          <w:szCs w:val="21"/>
        </w:rPr>
        <w:t>7</w:t>
      </w:r>
      <w:r w:rsidR="00025EDF">
        <w:rPr>
          <w:rFonts w:ascii="Calibri Light" w:hAnsi="Calibri Light" w:cs="Calibri Light"/>
          <w:sz w:val="21"/>
          <w:szCs w:val="21"/>
        </w:rPr>
        <w:t xml:space="preserve">0.000 zł. Zasady składania i badania oświadczeń i dokumentów w postępowaniu. </w:t>
      </w:r>
    </w:p>
    <w:p w14:paraId="5A9A2186" w14:textId="77777777" w:rsidR="00BF507D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Zasady udzielania zamówień podprogowych – zamówienia poniżej 1</w:t>
      </w:r>
      <w:r w:rsidR="00031EF7">
        <w:rPr>
          <w:rFonts w:ascii="Calibri Light" w:hAnsi="Calibri Light" w:cs="Calibri Light"/>
          <w:b/>
          <w:bCs/>
          <w:sz w:val="21"/>
          <w:szCs w:val="21"/>
        </w:rPr>
        <w:t>7</w:t>
      </w:r>
      <w:r>
        <w:rPr>
          <w:rFonts w:ascii="Calibri Light" w:hAnsi="Calibri Light" w:cs="Calibri Light"/>
          <w:b/>
          <w:bCs/>
          <w:sz w:val="21"/>
          <w:szCs w:val="21"/>
        </w:rPr>
        <w:t xml:space="preserve">0.000 zł okiem kontrolującego. Konsekwencje zbyt sztywnych procedur. </w:t>
      </w:r>
      <w:r w:rsidR="00031EF7">
        <w:rPr>
          <w:rFonts w:ascii="Calibri Light" w:hAnsi="Calibri Light" w:cs="Calibri Light"/>
          <w:b/>
          <w:bCs/>
          <w:sz w:val="21"/>
          <w:szCs w:val="21"/>
        </w:rPr>
        <w:t>Co warto zmienić w regulaminach wewnętrznych w roku 2026 w związku z podniesieniem progu stosowania ustawy PZP?</w:t>
      </w:r>
      <w:r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</w:p>
    <w:p w14:paraId="6604EFCA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Minimalna szybka procedura do 1</w:t>
      </w:r>
      <w:r w:rsidR="00BF507D">
        <w:rPr>
          <w:rFonts w:ascii="Calibri Light" w:hAnsi="Calibri Light" w:cs="Calibri Light"/>
          <w:b/>
          <w:bCs/>
          <w:sz w:val="21"/>
          <w:szCs w:val="21"/>
        </w:rPr>
        <w:t>7</w:t>
      </w:r>
      <w:r>
        <w:rPr>
          <w:rFonts w:ascii="Calibri Light" w:hAnsi="Calibri Light" w:cs="Calibri Light"/>
          <w:b/>
          <w:bCs/>
          <w:sz w:val="21"/>
          <w:szCs w:val="21"/>
        </w:rPr>
        <w:t>0.000 zł zgodna z zasadą efektywnego wydatkowania środków publicznych</w:t>
      </w:r>
      <w:r w:rsidR="00BF507D">
        <w:rPr>
          <w:rFonts w:ascii="Calibri Light" w:hAnsi="Calibri Light" w:cs="Calibri Light"/>
          <w:b/>
          <w:bCs/>
          <w:sz w:val="21"/>
          <w:szCs w:val="21"/>
        </w:rPr>
        <w:t>.</w:t>
      </w:r>
    </w:p>
    <w:p w14:paraId="666FF79D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Czas niezbędny na przeprowadzenie procedury – przykładowe rozwiązania – zasady bezpiecznego planowania w czasie procedury. Zasady skracania terminu składania ofert. </w:t>
      </w:r>
    </w:p>
    <w:p w14:paraId="707B3D11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Pilna potrzeba udzielenia zamówienia a natychmiastowe wykonanie – zasady postępowania w sytuacjach awaryjnych.</w:t>
      </w:r>
    </w:p>
    <w:p w14:paraId="42E298C1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Przygotowanie specyfikacji warunków zamówienia (SWZ) - zawartość SWZ - elementy obligatoryjne i fakultatywne poniżej i powyżej progów unijnych:</w:t>
      </w:r>
    </w:p>
    <w:p w14:paraId="0A0B0D64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lastRenderedPageBreak/>
        <w:t xml:space="preserve">Zagadnienia dotyczące warunków udziału w postępowaniu. Wymogi stawiane wykonawcom. </w:t>
      </w:r>
    </w:p>
    <w:p w14:paraId="650D70AB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Dowody należytego wykonania. Podmiotowe środki dowodowe - zasady ich badania i uzupełniania. </w:t>
      </w:r>
    </w:p>
    <w:p w14:paraId="4FA84AEE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Wzorcowy dobór i weryfikacja podmiotowych i przedmiotowych środków dowodowych.</w:t>
      </w:r>
    </w:p>
    <w:p w14:paraId="064F5B24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Zakres dokumentów, jakie przedstawia wykonawca na potwierdzenie spełniania warunków podmiotowych.</w:t>
      </w:r>
    </w:p>
    <w:p w14:paraId="2D681CEA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Dokumenty składane przez Wykonawcę w sytuacji, w której korzysta z potencjału podmiotów trzecich.</w:t>
      </w:r>
    </w:p>
    <w:p w14:paraId="0E2A16A0" w14:textId="77777777" w:rsidR="00BF507D" w:rsidRDefault="00BF507D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Zmiany związane z certyfikacją Wykonawców. </w:t>
      </w:r>
      <w:r w:rsidRPr="00BF507D">
        <w:rPr>
          <w:rFonts w:ascii="Calibri Light" w:hAnsi="Calibri Light" w:cs="Calibri Light"/>
          <w:sz w:val="21"/>
          <w:szCs w:val="21"/>
        </w:rPr>
        <w:t>Certyfikat zamiast podmiotowych środków dowodowych – jak to działa w praktyce. Skutki dla zamawiających: ułatwienia w weryfikacji, zmiany w dokumentacji. Skutki dla wykonawców: korzyści, koszty, procedura uzyskania certyfikatu.</w:t>
      </w:r>
    </w:p>
    <w:p w14:paraId="7FB2B4E3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Kryteria oceny ofert – cena 100%. Co bada organ kontroli w przypadku zastosowania kryterium ceny przekraczającego 60%.</w:t>
      </w:r>
    </w:p>
    <w:p w14:paraId="05D27496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Konsorcja w praktyce. Najczęściej popełniane błędy przez wykonawców i ich wpływ na ocenę prawidłowości złożonej oferty.</w:t>
      </w:r>
    </w:p>
    <w:p w14:paraId="75CF4561" w14:textId="77777777" w:rsidR="00025EDF" w:rsidRDefault="00025EDF" w:rsidP="00025EDF">
      <w:pPr>
        <w:numPr>
          <w:ilvl w:val="0"/>
          <w:numId w:val="43"/>
        </w:num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Wadium - wniesienie, zwrot, zatrzymanie. W jakiej postaci należy składać wadium wnoszone w formie niepieniężnej? Jakie są zasady zwrotu wadium "z urzędu" a jakie "na wniosek"? Zwrot wadium a możliwość wyboru oferty – zasady postępowania.</w:t>
      </w:r>
    </w:p>
    <w:p w14:paraId="2BA57E7E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Dopuszczenie korzystania z zasobów innych podmiotów a podwykonawstwo.  Oświadczenia oraz dokumenty składane przez podmioty, na których zasobach polega Wykonawca.</w:t>
      </w:r>
    </w:p>
    <w:p w14:paraId="06F2831D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>Procedura – zasady postępowania po wszczęciu procedury:</w:t>
      </w:r>
    </w:p>
    <w:p w14:paraId="209CB31F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Udzielanie odpowiedzi na pytania do treści SWZ. Brak obowiązku udzielenia odpowiedzi na pytania do SWZ/opisu potrzeb i wymagań, a informacja o nieprawidłowości w postępowaniu. </w:t>
      </w:r>
    </w:p>
    <w:p w14:paraId="36907FF5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Badanie i ocena ofert – dozwolone wyjaśnienia treści oferty i niedozwolone negocjacje treści ofert. </w:t>
      </w:r>
    </w:p>
    <w:p w14:paraId="6089AFB8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Obowiązki zamawiającego na etapie badania i oceny ofert. Poprawa omyłek w ofertach – konsekwencje braku dokonania poprawy. </w:t>
      </w:r>
    </w:p>
    <w:p w14:paraId="1D271E42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Odrzucenie oferty – zasady budowania podstawy prawnej i faktycznej.</w:t>
      </w:r>
    </w:p>
    <w:p w14:paraId="00C0797C" w14:textId="77777777" w:rsidR="00025EDF" w:rsidRDefault="00025EDF" w:rsidP="00025EDF">
      <w:pPr>
        <w:numPr>
          <w:ilvl w:val="0"/>
          <w:numId w:val="43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Rażąco niska ceny – jak konstruować wezwanie do wyjaśnień rażąco niskiej ceny. Kiedy zasadne jest ponowne wezwanie.</w:t>
      </w:r>
    </w:p>
    <w:p w14:paraId="730143AA" w14:textId="77777777" w:rsidR="00025EDF" w:rsidRDefault="00025EDF" w:rsidP="00025EDF">
      <w:pPr>
        <w:numPr>
          <w:ilvl w:val="0"/>
          <w:numId w:val="45"/>
        </w:numPr>
        <w:jc w:val="both"/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Unieważnienie postępowania. </w:t>
      </w:r>
      <w:r>
        <w:rPr>
          <w:rFonts w:ascii="Calibri Light" w:hAnsi="Calibri Light" w:cs="Calibri Light"/>
          <w:sz w:val="21"/>
          <w:szCs w:val="21"/>
        </w:rPr>
        <w:t>Przesłanki unieważnienia postępowania do i po otwarciu ofert. Konsekwencje błędnego unieważnienia.</w:t>
      </w:r>
    </w:p>
    <w:p w14:paraId="128DC4C0" w14:textId="77777777" w:rsidR="00025EDF" w:rsidRDefault="00025EDF" w:rsidP="00025EDF">
      <w:pPr>
        <w:numPr>
          <w:ilvl w:val="0"/>
          <w:numId w:val="45"/>
        </w:numPr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Umowy w zamówieniach publicznych – zasady tworzenia i zmiany umów</w:t>
      </w:r>
    </w:p>
    <w:p w14:paraId="63C1BFA8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Umowy: obligatoryjne postanowienia – przykłady, Obligatoryjne kary umowne, zasada waloryzacji wynagrodzenia, zabezpieczanie należytego wykonania umowy, aneksowanie umów, odstąpienie od umowy, unieważnienie umowy. Podwykonawstwo.</w:t>
      </w:r>
    </w:p>
    <w:p w14:paraId="1AE27BEE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Umowa o podwykonawstwo - definicja, elementy składowe. Możliwość ograniczenia podwykonawstwa. Czy całe zamówienie może być kluczowe?</w:t>
      </w:r>
    </w:p>
    <w:p w14:paraId="7DB92283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Obowiązki i uprawnienia wykonawców przy zatrudnieniu podwykonawców oraz obowiązki informacyjne po stronie wykonawcy.</w:t>
      </w:r>
    </w:p>
    <w:p w14:paraId="426DFF9D" w14:textId="77777777" w:rsidR="00025EDF" w:rsidRPr="00BF507D" w:rsidRDefault="00025EDF" w:rsidP="00BF507D">
      <w:pPr>
        <w:numPr>
          <w:ilvl w:val="0"/>
          <w:numId w:val="46"/>
        </w:numPr>
        <w:jc w:val="both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Udział podwykonawcy w realizacji zamówienia – wymagania obowiązkowe, fakultatywne?</w:t>
      </w:r>
      <w:r w:rsidR="00BF507D">
        <w:rPr>
          <w:rFonts w:ascii="Calibri Light" w:hAnsi="Calibri Light" w:cs="Calibri Light"/>
          <w:sz w:val="21"/>
          <w:szCs w:val="21"/>
        </w:rPr>
        <w:t xml:space="preserve"> P</w:t>
      </w:r>
      <w:r w:rsidRPr="00BF507D">
        <w:rPr>
          <w:rFonts w:ascii="Calibri Light" w:hAnsi="Calibri Light" w:cs="Calibri Light"/>
          <w:sz w:val="21"/>
          <w:szCs w:val="21"/>
        </w:rPr>
        <w:t>łatności za realizację zamówienia - dowody zapłaty wymagalnego wynagrodzenia podwykonawcom.</w:t>
      </w:r>
    </w:p>
    <w:p w14:paraId="10F405FA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Prawne skutki zawarcia umowy w wyniku procedury przeprowadzonej z naruszeniem przepisów.</w:t>
      </w:r>
    </w:p>
    <w:p w14:paraId="7C95F66C" w14:textId="77777777" w:rsidR="00BF507D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 xml:space="preserve">Raport z realizacji zamówienia. </w:t>
      </w:r>
    </w:p>
    <w:p w14:paraId="201B8CB1" w14:textId="77777777" w:rsidR="00025EDF" w:rsidRDefault="00025EDF" w:rsidP="00025EDF">
      <w:pPr>
        <w:numPr>
          <w:ilvl w:val="0"/>
          <w:numId w:val="46"/>
        </w:numPr>
        <w:jc w:val="both"/>
        <w:rPr>
          <w:rFonts w:ascii="Calibri Light" w:hAnsi="Calibri Light" w:cs="Calibri Light"/>
          <w:bCs/>
          <w:sz w:val="21"/>
          <w:szCs w:val="21"/>
        </w:rPr>
      </w:pPr>
      <w:r>
        <w:rPr>
          <w:rFonts w:ascii="Calibri Light" w:hAnsi="Calibri Light" w:cs="Calibri Light"/>
          <w:bCs/>
          <w:sz w:val="21"/>
          <w:szCs w:val="21"/>
        </w:rPr>
        <w:t>Publiczny rejestr umów</w:t>
      </w:r>
      <w:r w:rsidR="00BF507D">
        <w:rPr>
          <w:rFonts w:ascii="Calibri Light" w:hAnsi="Calibri Light" w:cs="Calibri Light"/>
          <w:bCs/>
          <w:sz w:val="21"/>
          <w:szCs w:val="21"/>
        </w:rPr>
        <w:t xml:space="preserve"> </w:t>
      </w:r>
      <w:r>
        <w:rPr>
          <w:rFonts w:ascii="Calibri Light" w:hAnsi="Calibri Light" w:cs="Calibri Light"/>
          <w:bCs/>
          <w:sz w:val="21"/>
          <w:szCs w:val="21"/>
        </w:rPr>
        <w:t xml:space="preserve">– </w:t>
      </w:r>
      <w:r w:rsidR="00BF507D">
        <w:rPr>
          <w:rFonts w:ascii="Calibri Light" w:hAnsi="Calibri Light" w:cs="Calibri Light"/>
          <w:bCs/>
          <w:sz w:val="21"/>
          <w:szCs w:val="21"/>
        </w:rPr>
        <w:t xml:space="preserve">nadchodzący </w:t>
      </w:r>
      <w:r>
        <w:rPr>
          <w:rFonts w:ascii="Calibri Light" w:hAnsi="Calibri Light" w:cs="Calibri Light"/>
          <w:bCs/>
          <w:sz w:val="21"/>
          <w:szCs w:val="21"/>
        </w:rPr>
        <w:t>nowy obowiązek jednostek publicznych.</w:t>
      </w:r>
    </w:p>
    <w:p w14:paraId="5BF114BA" w14:textId="77777777" w:rsidR="00025EDF" w:rsidRDefault="00025EDF" w:rsidP="00025EDF">
      <w:pPr>
        <w:numPr>
          <w:ilvl w:val="0"/>
          <w:numId w:val="45"/>
        </w:numPr>
        <w:spacing w:before="60"/>
        <w:jc w:val="both"/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ODPOWIEDZI NA PYTANIA UCZESTNIKÓW SZKOLENIA. PODSUMOWANIE SZKOLENIA.</w:t>
      </w:r>
    </w:p>
    <w:bookmarkEnd w:id="0"/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13BEBDA7" w14:textId="77777777" w:rsidR="00301806" w:rsidRPr="001919D7" w:rsidRDefault="001E345D" w:rsidP="00807B9C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74FD4D00" w14:textId="22F2F616" w:rsidR="002428A1" w:rsidRDefault="00CF5D1D" w:rsidP="002428A1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>
        <w:rPr>
          <w:rFonts w:ascii="Calibri" w:hAnsi="Calibri"/>
          <w:b/>
          <w:bCs/>
          <w:sz w:val="44"/>
          <w:szCs w:val="44"/>
        </w:rPr>
        <w:t>„</w:t>
      </w:r>
      <w:r w:rsidR="002428A1" w:rsidRPr="00BF507D">
        <w:rPr>
          <w:rFonts w:ascii="Calibri" w:hAnsi="Calibri"/>
          <w:b/>
          <w:bCs/>
          <w:sz w:val="44"/>
          <w:szCs w:val="44"/>
        </w:rPr>
        <w:t>Zamówienia publiczne</w:t>
      </w:r>
      <w:r w:rsidR="00CE61E7">
        <w:rPr>
          <w:rFonts w:ascii="Calibri" w:hAnsi="Calibri"/>
          <w:b/>
          <w:bCs/>
          <w:sz w:val="44"/>
          <w:szCs w:val="44"/>
        </w:rPr>
        <w:t xml:space="preserve"> </w:t>
      </w:r>
      <w:r w:rsidR="002428A1">
        <w:rPr>
          <w:rFonts w:ascii="Calibri" w:hAnsi="Calibri"/>
          <w:b/>
          <w:bCs/>
          <w:sz w:val="44"/>
          <w:szCs w:val="44"/>
        </w:rPr>
        <w:t>KROK PO KROKU</w:t>
      </w:r>
      <w:r w:rsidR="002428A1" w:rsidRPr="00BF507D">
        <w:rPr>
          <w:rFonts w:ascii="Calibri" w:hAnsi="Calibri"/>
          <w:b/>
          <w:bCs/>
          <w:sz w:val="44"/>
          <w:szCs w:val="44"/>
        </w:rPr>
        <w:t xml:space="preserve"> </w:t>
      </w:r>
      <w:r w:rsidR="002428A1">
        <w:rPr>
          <w:rFonts w:ascii="Calibri" w:hAnsi="Calibri"/>
          <w:b/>
          <w:bCs/>
          <w:sz w:val="44"/>
          <w:szCs w:val="44"/>
        </w:rPr>
        <w:t>–</w:t>
      </w:r>
      <w:r w:rsidR="002428A1" w:rsidRPr="00BF507D">
        <w:rPr>
          <w:rFonts w:ascii="Calibri" w:hAnsi="Calibri"/>
          <w:b/>
          <w:bCs/>
          <w:sz w:val="44"/>
          <w:szCs w:val="44"/>
        </w:rPr>
        <w:t xml:space="preserve"> </w:t>
      </w:r>
    </w:p>
    <w:p w14:paraId="347FF71B" w14:textId="77777777" w:rsidR="002428A1" w:rsidRDefault="002428A1" w:rsidP="002428A1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 xml:space="preserve">Warsztaty dla osób prowadzących procedury zamówień </w:t>
      </w:r>
    </w:p>
    <w:p w14:paraId="2C379543" w14:textId="319C4F0E" w:rsidR="002428A1" w:rsidRPr="00BF507D" w:rsidRDefault="002428A1" w:rsidP="002428A1">
      <w:pPr>
        <w:pStyle w:val="NormalnyWeb"/>
        <w:spacing w:before="0" w:after="0"/>
        <w:ind w:left="-340" w:right="-340"/>
        <w:jc w:val="center"/>
        <w:rPr>
          <w:rFonts w:ascii="Calibri" w:hAnsi="Calibri"/>
          <w:b/>
          <w:bCs/>
          <w:sz w:val="44"/>
          <w:szCs w:val="44"/>
        </w:rPr>
      </w:pPr>
      <w:r w:rsidRPr="00BF507D">
        <w:rPr>
          <w:rFonts w:ascii="Calibri" w:hAnsi="Calibri"/>
          <w:b/>
          <w:bCs/>
          <w:sz w:val="44"/>
          <w:szCs w:val="44"/>
        </w:rPr>
        <w:t>publicznych. Szkolenie systematyzujące wiedzę</w:t>
      </w:r>
      <w:r w:rsidRPr="00BF507D">
        <w:rPr>
          <w:rFonts w:ascii="Calibri" w:hAnsi="Calibri"/>
          <w:b/>
          <w:bCs/>
          <w:color w:val="000000"/>
          <w:sz w:val="44"/>
          <w:szCs w:val="44"/>
          <w:lang w:eastAsia="pl-PL"/>
        </w:rPr>
        <w:t>.</w:t>
      </w:r>
      <w:r w:rsidR="00CF5D1D">
        <w:rPr>
          <w:rFonts w:ascii="Calibri" w:hAnsi="Calibri"/>
          <w:b/>
          <w:bCs/>
          <w:color w:val="000000"/>
          <w:sz w:val="44"/>
          <w:szCs w:val="44"/>
          <w:lang w:eastAsia="pl-PL"/>
        </w:rPr>
        <w:t>”</w:t>
      </w:r>
    </w:p>
    <w:p w14:paraId="7213EACE" w14:textId="7E0FB6DF" w:rsidR="00B24038" w:rsidRDefault="00DF0FDE" w:rsidP="00025EDF">
      <w:pPr>
        <w:pStyle w:val="NormalnyWeb"/>
        <w:spacing w:before="0" w:after="0"/>
        <w:jc w:val="center"/>
        <w:rPr>
          <w:rFonts w:ascii="Calibri" w:hAnsi="Calibri"/>
          <w:b/>
          <w:sz w:val="26"/>
          <w:szCs w:val="26"/>
        </w:rPr>
      </w:pPr>
      <w:r w:rsidRPr="008B4D0B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mec. Łukasz Mackiewicz</w:t>
      </w:r>
      <w:r w:rsidR="00025EDF" w:rsidRPr="00B24038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 w:rsidR="00A51EF1">
        <w:rPr>
          <w:rFonts w:ascii="Calibri" w:hAnsi="Calibri"/>
          <w:b/>
          <w:sz w:val="26"/>
          <w:szCs w:val="26"/>
        </w:rPr>
        <w:t>20</w:t>
      </w:r>
      <w:r w:rsidR="00083A50">
        <w:rPr>
          <w:rFonts w:ascii="Calibri" w:hAnsi="Calibri"/>
          <w:b/>
          <w:sz w:val="26"/>
          <w:szCs w:val="26"/>
        </w:rPr>
        <w:t>-</w:t>
      </w:r>
      <w:r w:rsidR="00A51EF1">
        <w:rPr>
          <w:rFonts w:ascii="Calibri" w:hAnsi="Calibri"/>
          <w:b/>
          <w:sz w:val="26"/>
          <w:szCs w:val="26"/>
        </w:rPr>
        <w:t>21</w:t>
      </w:r>
      <w:r w:rsidR="00083A50">
        <w:rPr>
          <w:rFonts w:ascii="Calibri" w:hAnsi="Calibri"/>
          <w:b/>
          <w:sz w:val="26"/>
          <w:szCs w:val="26"/>
        </w:rPr>
        <w:t xml:space="preserve"> </w:t>
      </w:r>
      <w:r w:rsidR="00A51EF1">
        <w:rPr>
          <w:rFonts w:ascii="Calibri" w:hAnsi="Calibri"/>
          <w:b/>
          <w:sz w:val="26"/>
          <w:szCs w:val="26"/>
        </w:rPr>
        <w:t xml:space="preserve">października </w:t>
      </w:r>
      <w:r w:rsidR="00B24038">
        <w:rPr>
          <w:rFonts w:ascii="Calibri" w:hAnsi="Calibri"/>
          <w:b/>
          <w:sz w:val="26"/>
          <w:szCs w:val="26"/>
        </w:rPr>
        <w:t>2026</w:t>
      </w:r>
      <w:r w:rsidRPr="00FC0081">
        <w:rPr>
          <w:rFonts w:ascii="Calibri" w:hAnsi="Calibri"/>
          <w:b/>
          <w:sz w:val="26"/>
          <w:szCs w:val="26"/>
        </w:rPr>
        <w:t xml:space="preserve"> roku, </w:t>
      </w:r>
      <w:r w:rsidR="00A51EF1">
        <w:rPr>
          <w:rFonts w:ascii="Calibri" w:hAnsi="Calibri"/>
          <w:b/>
          <w:sz w:val="36"/>
          <w:szCs w:val="36"/>
        </w:rPr>
        <w:t>KATOWICE</w:t>
      </w:r>
    </w:p>
    <w:p w14:paraId="0123CD69" w14:textId="43FD1D03" w:rsidR="00301806" w:rsidRPr="00025EDF" w:rsidRDefault="00286A9A" w:rsidP="00025EDF">
      <w:pPr>
        <w:pStyle w:val="NormalnyWeb"/>
        <w:spacing w:before="0" w:after="0"/>
        <w:jc w:val="center"/>
        <w:rPr>
          <w:b/>
          <w:bCs/>
          <w:sz w:val="36"/>
          <w:szCs w:val="36"/>
          <w:lang w:eastAsia="pl-PL"/>
        </w:rPr>
      </w:pPr>
      <w:r>
        <w:rPr>
          <w:rFonts w:ascii="Calibri" w:hAnsi="Calibri"/>
          <w:b/>
          <w:sz w:val="26"/>
          <w:szCs w:val="26"/>
        </w:rPr>
        <w:t>H</w:t>
      </w:r>
      <w:r w:rsidRPr="00286A9A">
        <w:rPr>
          <w:rFonts w:ascii="Calibri" w:hAnsi="Calibri"/>
          <w:b/>
          <w:sz w:val="26"/>
          <w:szCs w:val="26"/>
        </w:rPr>
        <w:t>otel Great Polonia Quality &amp; Economy Silesian</w:t>
      </w:r>
      <w:r w:rsidR="00DF720A" w:rsidRPr="006A6172">
        <w:rPr>
          <w:rFonts w:ascii="Calibri" w:hAnsi="Calibri"/>
          <w:b/>
          <w:sz w:val="26"/>
          <w:szCs w:val="26"/>
        </w:rPr>
        <w:t xml:space="preserve">, </w:t>
      </w:r>
      <w:r w:rsidR="00355226" w:rsidRPr="006A6172">
        <w:rPr>
          <w:rFonts w:ascii="Calibri" w:hAnsi="Calibri"/>
          <w:b/>
          <w:sz w:val="26"/>
          <w:szCs w:val="26"/>
        </w:rPr>
        <w:t>u</w:t>
      </w:r>
      <w:r w:rsidR="00DF720A" w:rsidRPr="006A6172">
        <w:rPr>
          <w:rFonts w:ascii="Calibri" w:hAnsi="Calibri"/>
          <w:b/>
          <w:sz w:val="26"/>
          <w:szCs w:val="26"/>
        </w:rPr>
        <w:t xml:space="preserve">l. </w:t>
      </w:r>
      <w:r w:rsidRPr="00286A9A">
        <w:rPr>
          <w:rFonts w:ascii="Calibri" w:hAnsi="Calibri"/>
          <w:b/>
          <w:sz w:val="26"/>
          <w:szCs w:val="26"/>
        </w:rPr>
        <w:t>Szybowcowa 1A</w:t>
      </w:r>
      <w:r w:rsidR="001C041F">
        <w:rPr>
          <w:rFonts w:ascii="Calibri" w:hAnsi="Calibri"/>
          <w:b/>
          <w:sz w:val="26"/>
          <w:szCs w:val="26"/>
        </w:rPr>
        <w:t xml:space="preserve">, </w:t>
      </w:r>
      <w:r w:rsidR="00C752AD" w:rsidRPr="004205A5">
        <w:rPr>
          <w:rFonts w:ascii="Calibri" w:hAnsi="Calibri"/>
          <w:b/>
          <w:sz w:val="26"/>
          <w:szCs w:val="26"/>
        </w:rPr>
        <w:t xml:space="preserve">godz. </w:t>
      </w:r>
      <w:r w:rsidR="00C752AD" w:rsidRPr="00FC0081">
        <w:rPr>
          <w:rFonts w:ascii="Calibri" w:hAnsi="Calibri"/>
          <w:b/>
          <w:sz w:val="26"/>
          <w:szCs w:val="26"/>
        </w:rPr>
        <w:t>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68F7425" w14:textId="77777777" w:rsidR="0092283D" w:rsidRPr="004A7BFF" w:rsidRDefault="0092283D" w:rsidP="0092283D">
      <w:pPr>
        <w:pStyle w:val="Tekstpodstawowy"/>
        <w:suppressAutoHyphens/>
        <w:ind w:right="-204"/>
        <w:rPr>
          <w:rFonts w:asciiTheme="minorHAnsi" w:hAnsiTheme="minorHAnsi" w:cs="Poppins"/>
          <w:bCs/>
          <w:sz w:val="18"/>
          <w:szCs w:val="18"/>
        </w:rPr>
      </w:pPr>
      <w:r w:rsidRPr="004A7BFF">
        <w:rPr>
          <w:rFonts w:asciiTheme="minorHAnsi" w:hAnsiTheme="minorHAnsi" w:cs="Poppins"/>
          <w:bCs/>
          <w:sz w:val="20"/>
          <w:szCs w:val="18"/>
        </w:rPr>
        <w:t xml:space="preserve">Koszt uczestnictwa 1 osoby w szkoleniu </w:t>
      </w:r>
      <w:r w:rsidRPr="00286A9A">
        <w:rPr>
          <w:rFonts w:asciiTheme="minorHAnsi" w:hAnsiTheme="minorHAnsi" w:cs="Poppins"/>
          <w:bCs/>
          <w:sz w:val="20"/>
          <w:szCs w:val="18"/>
        </w:rPr>
        <w:t>wynosi</w:t>
      </w:r>
      <w:r w:rsidRPr="00286A9A">
        <w:rPr>
          <w:rFonts w:asciiTheme="minorHAnsi" w:hAnsiTheme="minorHAnsi" w:cs="Poppins"/>
          <w:b/>
          <w:sz w:val="20"/>
          <w:szCs w:val="18"/>
        </w:rPr>
        <w:t xml:space="preserve"> </w:t>
      </w:r>
      <w:r w:rsidRPr="00286A9A">
        <w:rPr>
          <w:rFonts w:asciiTheme="minorHAnsi" w:hAnsiTheme="minorHAnsi" w:cs="Poppins"/>
          <w:b/>
          <w:sz w:val="28"/>
          <w:szCs w:val="28"/>
        </w:rPr>
        <w:t>1580,- zł</w:t>
      </w:r>
      <w:r w:rsidRPr="004A7BFF">
        <w:rPr>
          <w:rFonts w:asciiTheme="minorHAnsi" w:hAnsiTheme="minorHAnsi" w:cs="Poppins"/>
          <w:bCs/>
          <w:sz w:val="20"/>
          <w:szCs w:val="18"/>
        </w:rPr>
        <w:t xml:space="preserve"> w przypadku finansowania szkolenia ze środków publicznych w co najmniej 70% (faktura VAT zw.). W pozostałych przypadkach koszt szkolenia wynosi </w:t>
      </w:r>
      <w:r>
        <w:rPr>
          <w:rFonts w:asciiTheme="minorHAnsi" w:hAnsiTheme="minorHAnsi" w:cs="Poppins"/>
          <w:bCs/>
          <w:sz w:val="20"/>
          <w:szCs w:val="18"/>
        </w:rPr>
        <w:t>1</w:t>
      </w:r>
      <w:r w:rsidRPr="004A7BFF">
        <w:rPr>
          <w:rFonts w:asciiTheme="minorHAnsi" w:hAnsiTheme="minorHAnsi" w:cs="Poppins"/>
          <w:bCs/>
          <w:sz w:val="20"/>
          <w:szCs w:val="18"/>
        </w:rPr>
        <w:t>9</w:t>
      </w:r>
      <w:r>
        <w:rPr>
          <w:rFonts w:asciiTheme="minorHAnsi" w:hAnsiTheme="minorHAnsi" w:cs="Poppins"/>
          <w:bCs/>
          <w:sz w:val="20"/>
          <w:szCs w:val="18"/>
        </w:rPr>
        <w:t>4</w:t>
      </w:r>
      <w:r w:rsidRPr="004A7BFF">
        <w:rPr>
          <w:rFonts w:asciiTheme="minorHAnsi" w:hAnsiTheme="minorHAnsi" w:cs="Poppins"/>
          <w:bCs/>
          <w:sz w:val="20"/>
          <w:szCs w:val="18"/>
        </w:rPr>
        <w:t>0,- zł brutto (VAT 23%) i obejmuje koszt materiałów wydanych w formie książkowej (Ustawa PZP + Akty wykonawcze), pisemne zaświadczenie uczestnictwa, serwis kawowy, lunch.</w:t>
      </w:r>
    </w:p>
    <w:p w14:paraId="5B112342" w14:textId="77777777" w:rsidR="00355226" w:rsidRPr="00EE3A30" w:rsidRDefault="00355226" w:rsidP="00355226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B828B5F" w14:textId="77777777" w:rsidR="00355226" w:rsidRPr="00EE3A30" w:rsidRDefault="00355226" w:rsidP="00355226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1A298C23" w14:textId="77777777" w:rsidR="00355226" w:rsidRPr="00154682" w:rsidRDefault="00355226" w:rsidP="00355226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46F1DF46" w14:textId="77777777" w:rsidR="00355226" w:rsidRDefault="00355226" w:rsidP="00355226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035DE2B8" w14:textId="77777777" w:rsidR="00286A9A" w:rsidRDefault="00286A9A" w:rsidP="00286A9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43CF6258" w14:textId="77777777" w:rsidR="00286A9A" w:rsidRPr="00EE3A30" w:rsidRDefault="00286A9A" w:rsidP="00286A9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05FC97F9" w14:textId="77777777" w:rsidR="00286A9A" w:rsidRPr="00EE3A30" w:rsidRDefault="00286A9A" w:rsidP="00286A9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65EE24E" w14:textId="77777777" w:rsidR="00286A9A" w:rsidRPr="00EE3A30" w:rsidRDefault="00286A9A" w:rsidP="00286A9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411CA2AD" w14:textId="77777777" w:rsidR="00286A9A" w:rsidRPr="00EE3A30" w:rsidRDefault="00286A9A" w:rsidP="00286A9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299A69C" w14:textId="77777777" w:rsidR="00286A9A" w:rsidRPr="006B0D06" w:rsidRDefault="00286A9A" w:rsidP="00286A9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(KSeF),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5B996764" w14:textId="77777777" w:rsidR="00286A9A" w:rsidRPr="00EE3A30" w:rsidRDefault="00286A9A" w:rsidP="00286A9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2720546E" w14:textId="77777777" w:rsidR="00286A9A" w:rsidRPr="006B0D06" w:rsidRDefault="00286A9A" w:rsidP="00286A9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C7C3CD6" wp14:editId="153699FD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FE98A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3589E92B" w14:textId="77777777" w:rsidR="00286A9A" w:rsidRDefault="00286A9A" w:rsidP="00286A9A">
      <w:pPr>
        <w:pStyle w:val="Tekstpodstawowy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</w:t>
      </w:r>
    </w:p>
    <w:p w14:paraId="2369D5BC" w14:textId="69E5F236" w:rsidR="009E297C" w:rsidRPr="00355226" w:rsidRDefault="00286A9A" w:rsidP="00286A9A">
      <w:pPr>
        <w:pStyle w:val="Tekstpodstawowy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b/>
          <w:sz w:val="24"/>
          <w:szCs w:val="24"/>
        </w:rPr>
        <w:t>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2F98F" w14:textId="77777777" w:rsidR="00697550" w:rsidRDefault="00697550">
      <w:r>
        <w:separator/>
      </w:r>
    </w:p>
  </w:endnote>
  <w:endnote w:type="continuationSeparator" w:id="0">
    <w:p w14:paraId="34C0F529" w14:textId="77777777" w:rsidR="00697550" w:rsidRDefault="0069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A51EF1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 w:rsidRPr="008629AB">
            <w:rPr>
              <w:rFonts w:ascii="Arial Narrow" w:hAnsi="Arial Narrow"/>
              <w:b/>
              <w:sz w:val="16"/>
              <w:szCs w:val="16"/>
            </w:rPr>
            <w:t>VeloBank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51EF1" w:rsidRPr="00A51EF1" w14:paraId="30F2A3AA" w14:textId="77777777" w:rsidTr="00DF11EE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0B2DF89" w14:textId="77777777" w:rsidR="00A51EF1" w:rsidRDefault="00A51EF1" w:rsidP="00A51EF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9365626" w14:textId="77777777" w:rsidR="00A51EF1" w:rsidRPr="00BB1117" w:rsidRDefault="00A51EF1" w:rsidP="00A51EF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493BF4E" w14:textId="77777777" w:rsidR="00A51EF1" w:rsidRPr="00BB1117" w:rsidRDefault="00A51EF1" w:rsidP="00A51EF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31EE276" w14:textId="77777777" w:rsidR="00A51EF1" w:rsidRPr="00BB1117" w:rsidRDefault="00A51EF1" w:rsidP="00A51EF1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2E29B83" w14:textId="77777777" w:rsidR="00A51EF1" w:rsidRPr="00BB1117" w:rsidRDefault="00A51EF1" w:rsidP="00A51EF1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A74D7D8" w14:textId="77777777" w:rsidR="00A51EF1" w:rsidRPr="00BB1117" w:rsidRDefault="00A51EF1" w:rsidP="00A51EF1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F89387B" w14:textId="77777777" w:rsidR="00A51EF1" w:rsidRDefault="00A51EF1" w:rsidP="00A51EF1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 w:rsidRPr="00B27FB8">
            <w:rPr>
              <w:rFonts w:ascii="Arial Narrow" w:hAnsi="Arial Narrow"/>
              <w:b/>
              <w:sz w:val="16"/>
              <w:szCs w:val="16"/>
            </w:rPr>
            <w:t>VeloBank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E48BDAC" w14:textId="77777777" w:rsidR="00A51EF1" w:rsidRPr="00BB1117" w:rsidRDefault="00A51EF1" w:rsidP="00A51EF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7A1340B" w14:textId="77777777" w:rsidR="00A51EF1" w:rsidRPr="00BB1117" w:rsidRDefault="00A51EF1" w:rsidP="00A51EF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3E566B8E" w14:textId="77777777" w:rsidR="00A51EF1" w:rsidRPr="00BB1117" w:rsidRDefault="00A51EF1" w:rsidP="00A51EF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1468ED19" w14:textId="77777777" w:rsidR="00A51EF1" w:rsidRPr="00BB1117" w:rsidRDefault="00A51EF1" w:rsidP="00A51EF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185C88A3" w14:textId="77777777" w:rsidR="00A51EF1" w:rsidRPr="00BB1117" w:rsidRDefault="00A51EF1" w:rsidP="00A51EF1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51EF1" w:rsidRPr="00090F21" w14:paraId="0423FB0B" w14:textId="77777777" w:rsidTr="00DF11EE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677D916A" w14:textId="77777777" w:rsidR="00A51EF1" w:rsidRDefault="00A51EF1" w:rsidP="00A51EF1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740757C" w14:textId="77777777" w:rsidR="00A51EF1" w:rsidRPr="00090F21" w:rsidRDefault="00A51EF1" w:rsidP="00A51EF1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5EE7F80D" w14:textId="77777777" w:rsidR="00A51EF1" w:rsidRPr="00090F21" w:rsidRDefault="00A51EF1" w:rsidP="00A51EF1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28FDC01C" w14:textId="77777777" w:rsidR="00301806" w:rsidRPr="00A51EF1" w:rsidRDefault="00301806" w:rsidP="00A51EF1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0FC81" w14:textId="77777777" w:rsidR="00697550" w:rsidRDefault="00697550">
      <w:r>
        <w:separator/>
      </w:r>
    </w:p>
  </w:footnote>
  <w:footnote w:type="continuationSeparator" w:id="0">
    <w:p w14:paraId="59F6E1B8" w14:textId="77777777" w:rsidR="00697550" w:rsidRDefault="00697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0226861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95840625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6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8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3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6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6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7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29"/>
  </w:num>
  <w:num w:numId="7" w16cid:durableId="799343402">
    <w:abstractNumId w:val="20"/>
  </w:num>
  <w:num w:numId="8" w16cid:durableId="531575102">
    <w:abstractNumId w:val="35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2"/>
  </w:num>
  <w:num w:numId="14" w16cid:durableId="192033903">
    <w:abstractNumId w:val="34"/>
  </w:num>
  <w:num w:numId="15" w16cid:durableId="943457221">
    <w:abstractNumId w:val="48"/>
  </w:num>
  <w:num w:numId="16" w16cid:durableId="1407335608">
    <w:abstractNumId w:val="49"/>
  </w:num>
  <w:num w:numId="17" w16cid:durableId="718362756">
    <w:abstractNumId w:val="31"/>
  </w:num>
  <w:num w:numId="18" w16cid:durableId="266470428">
    <w:abstractNumId w:val="25"/>
  </w:num>
  <w:num w:numId="19" w16cid:durableId="1407193482">
    <w:abstractNumId w:val="37"/>
  </w:num>
  <w:num w:numId="20" w16cid:durableId="279800540">
    <w:abstractNumId w:val="43"/>
  </w:num>
  <w:num w:numId="21" w16cid:durableId="1194539623">
    <w:abstractNumId w:val="30"/>
  </w:num>
  <w:num w:numId="22" w16cid:durableId="872572508">
    <w:abstractNumId w:val="44"/>
  </w:num>
  <w:num w:numId="23" w16cid:durableId="863246579">
    <w:abstractNumId w:val="50"/>
  </w:num>
  <w:num w:numId="24" w16cid:durableId="1429043148">
    <w:abstractNumId w:val="16"/>
  </w:num>
  <w:num w:numId="25" w16cid:durableId="419914187">
    <w:abstractNumId w:val="36"/>
  </w:num>
  <w:num w:numId="26" w16cid:durableId="1853494377">
    <w:abstractNumId w:val="42"/>
  </w:num>
  <w:num w:numId="27" w16cid:durableId="1007632644">
    <w:abstractNumId w:val="45"/>
  </w:num>
  <w:num w:numId="28" w16cid:durableId="102384685">
    <w:abstractNumId w:val="21"/>
  </w:num>
  <w:num w:numId="29" w16cid:durableId="617681078">
    <w:abstractNumId w:val="24"/>
  </w:num>
  <w:num w:numId="30" w16cid:durableId="1348093312">
    <w:abstractNumId w:val="46"/>
  </w:num>
  <w:num w:numId="31" w16cid:durableId="1939750303">
    <w:abstractNumId w:val="26"/>
  </w:num>
  <w:num w:numId="32" w16cid:durableId="768621502">
    <w:abstractNumId w:val="14"/>
  </w:num>
  <w:num w:numId="33" w16cid:durableId="721907402">
    <w:abstractNumId w:val="39"/>
  </w:num>
  <w:num w:numId="34" w16cid:durableId="315762700">
    <w:abstractNumId w:val="19"/>
  </w:num>
  <w:num w:numId="35" w16cid:durableId="345789021">
    <w:abstractNumId w:val="33"/>
  </w:num>
  <w:num w:numId="36" w16cid:durableId="77556969">
    <w:abstractNumId w:val="17"/>
  </w:num>
  <w:num w:numId="37" w16cid:durableId="1702436883">
    <w:abstractNumId w:val="28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8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0"/>
  </w:num>
  <w:num w:numId="45" w16cid:durableId="1197281549">
    <w:abstractNumId w:val="41"/>
  </w:num>
  <w:num w:numId="46" w16cid:durableId="1085491763">
    <w:abstractNumId w:val="4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590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6A9A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2561"/>
    <w:rsid w:val="00304663"/>
    <w:rsid w:val="003218FE"/>
    <w:rsid w:val="0032292B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7070"/>
    <w:rsid w:val="00613B03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97550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4D85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2088A"/>
    <w:rsid w:val="00A26363"/>
    <w:rsid w:val="00A330C1"/>
    <w:rsid w:val="00A374AF"/>
    <w:rsid w:val="00A41F14"/>
    <w:rsid w:val="00A51EF1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2520"/>
    <w:rsid w:val="00CF4E4E"/>
    <w:rsid w:val="00CF5D1D"/>
    <w:rsid w:val="00CF6E0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1343</Words>
  <Characters>8060</Characters>
  <Application>Microsoft Office Word</Application>
  <DocSecurity>0</DocSecurity>
  <Lines>67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3</cp:revision>
  <cp:lastPrinted>2022-11-09T07:37:00Z</cp:lastPrinted>
  <dcterms:created xsi:type="dcterms:W3CDTF">2026-09-07T07:41:00Z</dcterms:created>
  <dcterms:modified xsi:type="dcterms:W3CDTF">2026-09-07T07:41:00Z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