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4E27B5EE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4E21BC">
        <w:rPr>
          <w:rFonts w:ascii="Calibri" w:hAnsi="Calibri"/>
          <w:b/>
          <w:sz w:val="40"/>
          <w:szCs w:val="40"/>
        </w:rPr>
        <w:t>TORUŃ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4E21BC">
        <w:rPr>
          <w:rFonts w:ascii="Calibri" w:hAnsi="Calibri"/>
          <w:b/>
          <w:sz w:val="40"/>
          <w:szCs w:val="40"/>
        </w:rPr>
        <w:t xml:space="preserve">20 </w:t>
      </w:r>
      <w:r w:rsidR="00744ED3">
        <w:rPr>
          <w:rFonts w:ascii="Calibri" w:hAnsi="Calibri"/>
          <w:b/>
          <w:sz w:val="40"/>
          <w:szCs w:val="40"/>
        </w:rPr>
        <w:t xml:space="preserve">października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lastRenderedPageBreak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3A40E918" w:rsidR="009C4578" w:rsidRPr="009C6659" w:rsidRDefault="00D2791D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 xml:space="preserve">20 </w:t>
      </w:r>
      <w:r w:rsidR="00E75A3B">
        <w:rPr>
          <w:rFonts w:ascii="Calibri" w:hAnsi="Calibri" w:cs="Calibri"/>
          <w:b/>
          <w:sz w:val="28"/>
          <w:szCs w:val="28"/>
        </w:rPr>
        <w:t xml:space="preserve">października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32"/>
          <w:szCs w:val="32"/>
        </w:rPr>
        <w:t>TORUŃ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proofErr w:type="spellStart"/>
      <w:r>
        <w:rPr>
          <w:rFonts w:ascii="Calibri" w:hAnsi="Calibri" w:cs="Calibri"/>
          <w:b/>
          <w:sz w:val="28"/>
          <w:szCs w:val="28"/>
        </w:rPr>
        <w:t>Mercure</w:t>
      </w:r>
      <w:proofErr w:type="spellEnd"/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Pr="00D2791D">
        <w:rPr>
          <w:rFonts w:ascii="Calibri" w:hAnsi="Calibri" w:cs="Calibri"/>
          <w:b/>
          <w:sz w:val="28"/>
          <w:szCs w:val="28"/>
        </w:rPr>
        <w:t>Kraszewskiego 1/3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CD4D" w14:textId="77777777" w:rsidR="002E1C39" w:rsidRDefault="002E1C39">
      <w:r>
        <w:separator/>
      </w:r>
    </w:p>
  </w:endnote>
  <w:endnote w:type="continuationSeparator" w:id="0">
    <w:p w14:paraId="60814DA6" w14:textId="77777777" w:rsidR="002E1C39" w:rsidRDefault="002E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2791D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4E21BC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29A0A" w14:textId="77777777" w:rsidR="002E1C39" w:rsidRDefault="002E1C39">
      <w:r>
        <w:separator/>
      </w:r>
    </w:p>
  </w:footnote>
  <w:footnote w:type="continuationSeparator" w:id="0">
    <w:p w14:paraId="772453D9" w14:textId="77777777" w:rsidR="002E1C39" w:rsidRDefault="002E1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1C39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1037</Words>
  <Characters>6227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2026-09-18T06:37:00Z</dcterms:created>
  <dcterms:modified xsi:type="dcterms:W3CDTF">2026-09-18T06:37:00Z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