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50B5ACAA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7C3C63">
        <w:rPr>
          <w:rFonts w:ascii="Calibri" w:hAnsi="Calibri"/>
          <w:b/>
          <w:sz w:val="40"/>
          <w:szCs w:val="40"/>
        </w:rPr>
        <w:t xml:space="preserve"> </w:t>
      </w:r>
      <w:r w:rsidR="004F5878">
        <w:rPr>
          <w:rFonts w:ascii="Calibri" w:hAnsi="Calibri"/>
          <w:b/>
          <w:sz w:val="40"/>
          <w:szCs w:val="40"/>
        </w:rPr>
        <w:t>WROCŁAW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2634FB">
        <w:rPr>
          <w:rFonts w:ascii="Calibri" w:hAnsi="Calibri"/>
          <w:b/>
          <w:sz w:val="40"/>
          <w:szCs w:val="40"/>
        </w:rPr>
        <w:t>2</w:t>
      </w:r>
      <w:r w:rsidR="004F5878">
        <w:rPr>
          <w:rFonts w:ascii="Calibri" w:hAnsi="Calibri"/>
          <w:b/>
          <w:sz w:val="40"/>
          <w:szCs w:val="40"/>
        </w:rPr>
        <w:t>3</w:t>
      </w:r>
      <w:r w:rsidR="00637484">
        <w:rPr>
          <w:rFonts w:ascii="Calibri" w:hAnsi="Calibri"/>
          <w:b/>
          <w:sz w:val="40"/>
          <w:szCs w:val="40"/>
        </w:rPr>
        <w:t xml:space="preserve"> </w:t>
      </w:r>
      <w:r w:rsidR="00744ED3">
        <w:rPr>
          <w:rFonts w:ascii="Calibri" w:hAnsi="Calibri"/>
          <w:b/>
          <w:sz w:val="40"/>
          <w:szCs w:val="40"/>
        </w:rPr>
        <w:t xml:space="preserve">października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6A268626" w14:textId="77777777" w:rsidR="004F5878" w:rsidRDefault="00D2791D" w:rsidP="009C4578">
      <w:pPr>
        <w:pStyle w:val="Tekstpodstawowywcity3"/>
        <w:spacing w:after="0"/>
        <w:ind w:left="-567" w:right="-567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2</w:t>
      </w:r>
      <w:r w:rsidR="004F5878">
        <w:rPr>
          <w:rFonts w:ascii="Calibri" w:hAnsi="Calibri" w:cs="Calibri"/>
          <w:b/>
          <w:sz w:val="28"/>
          <w:szCs w:val="28"/>
        </w:rPr>
        <w:t>3</w:t>
      </w:r>
      <w:r>
        <w:rPr>
          <w:rFonts w:ascii="Calibri" w:hAnsi="Calibri" w:cs="Calibri"/>
          <w:b/>
          <w:sz w:val="28"/>
          <w:szCs w:val="28"/>
        </w:rPr>
        <w:t xml:space="preserve"> </w:t>
      </w:r>
      <w:r w:rsidR="00E75A3B">
        <w:rPr>
          <w:rFonts w:ascii="Calibri" w:hAnsi="Calibri" w:cs="Calibri"/>
          <w:b/>
          <w:sz w:val="28"/>
          <w:szCs w:val="28"/>
        </w:rPr>
        <w:t xml:space="preserve">października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 w:rsidR="004F5878">
        <w:rPr>
          <w:rFonts w:ascii="Calibri" w:hAnsi="Calibri" w:cs="Calibri"/>
          <w:b/>
          <w:sz w:val="32"/>
          <w:szCs w:val="32"/>
        </w:rPr>
        <w:t>WROCŁAW</w:t>
      </w:r>
      <w:r w:rsidR="00EB727A">
        <w:rPr>
          <w:rFonts w:ascii="Calibri" w:hAnsi="Calibri" w:cs="Calibri"/>
          <w:b/>
          <w:sz w:val="28"/>
          <w:szCs w:val="28"/>
        </w:rPr>
        <w:t>, Hotel</w:t>
      </w:r>
      <w:r w:rsidR="004F5878"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r w:rsidR="004F5878">
        <w:rPr>
          <w:rFonts w:ascii="Calibri" w:hAnsi="Calibri" w:cs="Calibri"/>
          <w:b/>
          <w:sz w:val="28"/>
          <w:szCs w:val="28"/>
        </w:rPr>
        <w:t>Novotel</w:t>
      </w:r>
      <w:proofErr w:type="spellEnd"/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>
        <w:rPr>
          <w:rFonts w:ascii="Calibri" w:hAnsi="Calibri" w:cs="Calibri"/>
          <w:b/>
          <w:sz w:val="28"/>
          <w:szCs w:val="28"/>
        </w:rPr>
        <w:t xml:space="preserve"> </w:t>
      </w:r>
      <w:r w:rsidR="004F5878" w:rsidRPr="004F5878">
        <w:rPr>
          <w:rFonts w:ascii="Calibri" w:hAnsi="Calibri" w:cs="Calibri"/>
          <w:b/>
          <w:sz w:val="28"/>
          <w:szCs w:val="28"/>
        </w:rPr>
        <w:t>Powstańców Śląskich 7</w:t>
      </w:r>
      <w:r w:rsidR="00EB727A">
        <w:rPr>
          <w:rFonts w:ascii="Calibri" w:hAnsi="Calibri" w:cs="Calibri"/>
          <w:b/>
          <w:sz w:val="28"/>
          <w:szCs w:val="28"/>
        </w:rPr>
        <w:t xml:space="preserve">, </w:t>
      </w:r>
    </w:p>
    <w:p w14:paraId="38B993EC" w14:textId="1850ADC1" w:rsidR="009C4578" w:rsidRPr="009C6659" w:rsidRDefault="00EB727A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CF491" w14:textId="77777777" w:rsidR="008F59FA" w:rsidRDefault="008F59FA">
      <w:r>
        <w:separator/>
      </w:r>
    </w:p>
  </w:endnote>
  <w:endnote w:type="continuationSeparator" w:id="0">
    <w:p w14:paraId="0BBD13E2" w14:textId="77777777" w:rsidR="008F59FA" w:rsidRDefault="008F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D2791D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4E21BC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F2DCE" w14:textId="77777777" w:rsidR="008F59FA" w:rsidRDefault="008F59FA">
      <w:r>
        <w:separator/>
      </w:r>
    </w:p>
  </w:footnote>
  <w:footnote w:type="continuationSeparator" w:id="0">
    <w:p w14:paraId="2421ED7A" w14:textId="77777777" w:rsidR="008F59FA" w:rsidRDefault="008F5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34FB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5878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8F59FA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1039</Words>
  <Characters>6238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2026-09-18T08:00:00Z</dcterms:created>
  <dcterms:modified xsi:type="dcterms:W3CDTF">2026-09-18T08:00:00Z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