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3EED6880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>PŁOCK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D00114">
        <w:rPr>
          <w:rFonts w:ascii="Calibri" w:hAnsi="Calibri"/>
          <w:b/>
          <w:sz w:val="40"/>
          <w:szCs w:val="40"/>
        </w:rPr>
        <w:t>4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a niedozwolone dzielenie zamówienia w celu uniknięcia stosowania Pzp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SWZ i OPiW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7EC7B801" w:rsidR="009C4578" w:rsidRPr="009C6659" w:rsidRDefault="00D00114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4</w:t>
      </w:r>
      <w:r w:rsidR="00D91FE0">
        <w:rPr>
          <w:rFonts w:ascii="Calibri" w:hAnsi="Calibri" w:cs="Calibri"/>
          <w:b/>
          <w:sz w:val="28"/>
          <w:szCs w:val="28"/>
        </w:rPr>
        <w:t xml:space="preserve">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D91FE0">
        <w:rPr>
          <w:rFonts w:ascii="Calibri" w:hAnsi="Calibri" w:cs="Calibri"/>
          <w:b/>
          <w:sz w:val="32"/>
          <w:szCs w:val="32"/>
        </w:rPr>
        <w:t>PŁOCK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 w:rsidR="006032B8">
        <w:rPr>
          <w:rFonts w:ascii="Calibri" w:hAnsi="Calibri" w:cs="Calibri"/>
          <w:b/>
          <w:sz w:val="28"/>
          <w:szCs w:val="28"/>
        </w:rPr>
        <w:t>Starzyński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D2791D">
        <w:rPr>
          <w:rFonts w:ascii="Calibri" w:hAnsi="Calibri" w:cs="Calibri"/>
          <w:b/>
          <w:sz w:val="28"/>
          <w:szCs w:val="28"/>
        </w:rPr>
        <w:t xml:space="preserve"> </w:t>
      </w:r>
      <w:r w:rsidR="006032B8">
        <w:rPr>
          <w:rFonts w:ascii="Calibri" w:hAnsi="Calibri" w:cs="Calibri"/>
          <w:b/>
          <w:sz w:val="28"/>
          <w:szCs w:val="28"/>
        </w:rPr>
        <w:t>Piekarska 1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(KSeF),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C44A" w14:textId="77777777" w:rsidR="00A80493" w:rsidRDefault="00A80493">
      <w:r>
        <w:separator/>
      </w:r>
    </w:p>
  </w:endnote>
  <w:endnote w:type="continuationSeparator" w:id="0">
    <w:p w14:paraId="761CC135" w14:textId="77777777" w:rsidR="00A80493" w:rsidRDefault="00A8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91FE0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B27FB8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D91FE0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 w:rsidRPr="00B27FB8">
            <w:rPr>
              <w:rFonts w:ascii="Arial Narrow" w:hAnsi="Arial Narrow"/>
              <w:b/>
              <w:sz w:val="16"/>
              <w:szCs w:val="16"/>
            </w:rPr>
            <w:t>VeloBank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7936" w14:textId="77777777" w:rsidR="00A80493" w:rsidRDefault="00A80493">
      <w:r>
        <w:separator/>
      </w:r>
    </w:p>
  </w:footnote>
  <w:footnote w:type="continuationSeparator" w:id="0">
    <w:p w14:paraId="0F06A7EC" w14:textId="77777777" w:rsidR="00A80493" w:rsidRDefault="00A80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493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011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3FA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1036</Words>
  <Characters>6221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Wojciech Błaszczak</cp:lastModifiedBy>
  <cp:revision>3</cp:revision>
  <cp:lastPrinted>2021-05-28T07:17:00Z</cp:lastPrinted>
  <dcterms:created xsi:type="dcterms:W3CDTF">2026-10-07T09:20:00Z</dcterms:created>
  <dcterms:modified xsi:type="dcterms:W3CDTF">2026-10-23T10:31:00Z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