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29D09159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645801">
        <w:rPr>
          <w:rFonts w:ascii="Calibri" w:hAnsi="Calibri"/>
          <w:b/>
          <w:sz w:val="40"/>
          <w:szCs w:val="40"/>
        </w:rPr>
        <w:t xml:space="preserve"> </w:t>
      </w:r>
      <w:r w:rsidR="00871E84">
        <w:rPr>
          <w:rFonts w:ascii="Calibri" w:hAnsi="Calibri"/>
          <w:b/>
          <w:sz w:val="40"/>
          <w:szCs w:val="40"/>
        </w:rPr>
        <w:t>KOSZALIN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376B03">
        <w:rPr>
          <w:rFonts w:ascii="Calibri" w:hAnsi="Calibri"/>
          <w:b/>
          <w:sz w:val="40"/>
          <w:szCs w:val="40"/>
        </w:rPr>
        <w:t>2</w:t>
      </w:r>
      <w:r w:rsidR="00871E84">
        <w:rPr>
          <w:rFonts w:ascii="Calibri" w:hAnsi="Calibri"/>
          <w:b/>
          <w:sz w:val="40"/>
          <w:szCs w:val="40"/>
        </w:rPr>
        <w:t>7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4A3E5CE6" w:rsidR="009C4578" w:rsidRPr="009C6659" w:rsidRDefault="00376B03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871E84">
        <w:rPr>
          <w:rFonts w:ascii="Calibri" w:hAnsi="Calibri" w:cs="Calibri"/>
          <w:b/>
          <w:sz w:val="28"/>
          <w:szCs w:val="28"/>
        </w:rPr>
        <w:t>7</w:t>
      </w:r>
      <w:r w:rsidR="00D91FE0">
        <w:rPr>
          <w:rFonts w:ascii="Calibri" w:hAnsi="Calibri" w:cs="Calibri"/>
          <w:b/>
          <w:sz w:val="28"/>
          <w:szCs w:val="28"/>
        </w:rPr>
        <w:t xml:space="preserve">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871E84">
        <w:rPr>
          <w:rFonts w:ascii="Calibri" w:hAnsi="Calibri" w:cs="Calibri"/>
          <w:b/>
          <w:sz w:val="32"/>
          <w:szCs w:val="32"/>
        </w:rPr>
        <w:t>KOSZALIN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 w:rsidR="00871E84">
        <w:rPr>
          <w:rFonts w:ascii="Calibri" w:hAnsi="Calibri" w:cs="Calibri"/>
          <w:b/>
          <w:sz w:val="28"/>
          <w:szCs w:val="28"/>
        </w:rPr>
        <w:t>Hudson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645801">
        <w:rPr>
          <w:rFonts w:ascii="Calibri" w:hAnsi="Calibri" w:cs="Calibri"/>
          <w:b/>
          <w:sz w:val="28"/>
          <w:szCs w:val="28"/>
        </w:rPr>
        <w:t xml:space="preserve"> </w:t>
      </w:r>
      <w:r w:rsidR="00871E84">
        <w:rPr>
          <w:rFonts w:ascii="Calibri" w:hAnsi="Calibri" w:cs="Calibri"/>
          <w:b/>
          <w:sz w:val="28"/>
          <w:szCs w:val="28"/>
        </w:rPr>
        <w:t>Połczyńska 18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5635D" w14:textId="77777777" w:rsidR="00F17DB4" w:rsidRDefault="00F17DB4">
      <w:r>
        <w:separator/>
      </w:r>
    </w:p>
  </w:endnote>
  <w:endnote w:type="continuationSeparator" w:id="0">
    <w:p w14:paraId="10CC31AD" w14:textId="77777777" w:rsidR="00F17DB4" w:rsidRDefault="00F1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871E84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871E84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9A57C" w14:textId="77777777" w:rsidR="00F17DB4" w:rsidRDefault="00F17DB4">
      <w:r>
        <w:separator/>
      </w:r>
    </w:p>
  </w:footnote>
  <w:footnote w:type="continuationSeparator" w:id="0">
    <w:p w14:paraId="3AD6E2F7" w14:textId="77777777" w:rsidR="00F17DB4" w:rsidRDefault="00F1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0D7C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76B03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3702"/>
    <w:rsid w:val="00645801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1E84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BB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17DB4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412D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1037</Words>
  <Characters>6226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2026-10-08T09:02:00Z</dcterms:created>
  <dcterms:modified xsi:type="dcterms:W3CDTF">2026-10-08T09:02:00Z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