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213AC5BD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B01593">
        <w:rPr>
          <w:rFonts w:ascii="Calibri" w:hAnsi="Calibri"/>
          <w:b/>
          <w:sz w:val="40"/>
          <w:szCs w:val="40"/>
        </w:rPr>
        <w:t>ONLINE</w:t>
      </w:r>
      <w:r w:rsidRPr="005D5002">
        <w:rPr>
          <w:rFonts w:ascii="Calibri" w:hAnsi="Calibri"/>
          <w:b/>
          <w:sz w:val="40"/>
          <w:szCs w:val="40"/>
        </w:rPr>
        <w:t>,</w:t>
      </w:r>
      <w:r w:rsidR="00B01593">
        <w:rPr>
          <w:rFonts w:ascii="Calibri" w:hAnsi="Calibri"/>
          <w:b/>
          <w:sz w:val="40"/>
          <w:szCs w:val="40"/>
        </w:rPr>
        <w:t xml:space="preserve"> 30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7654D525" w14:textId="7EC2BE59" w:rsidR="00B01593" w:rsidRPr="009C6659" w:rsidRDefault="00B01593" w:rsidP="00B01593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  <w:r>
        <w:rPr>
          <w:rFonts w:ascii="Arial Narrow" w:hAnsi="Arial Narrow"/>
          <w:b/>
          <w:sz w:val="28"/>
          <w:szCs w:val="28"/>
        </w:rPr>
        <w:t>30</w:t>
      </w:r>
      <w:r>
        <w:rPr>
          <w:rFonts w:ascii="Arial Narrow" w:hAnsi="Arial Narrow"/>
          <w:b/>
          <w:sz w:val="28"/>
          <w:szCs w:val="28"/>
        </w:rPr>
        <w:t xml:space="preserve"> listopada </w:t>
      </w:r>
      <w:r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>
        <w:rPr>
          <w:rFonts w:ascii="Arial Narrow" w:hAnsi="Arial Narrow"/>
          <w:b/>
          <w:sz w:val="28"/>
          <w:szCs w:val="28"/>
        </w:rPr>
        <w:t>8</w:t>
      </w:r>
      <w:r w:rsidRPr="0094381C">
        <w:rPr>
          <w:rFonts w:ascii="Arial Narrow" w:hAnsi="Arial Narrow"/>
          <w:b/>
          <w:sz w:val="28"/>
          <w:szCs w:val="28"/>
        </w:rPr>
        <w:t>.30-1</w:t>
      </w:r>
      <w:r>
        <w:rPr>
          <w:rFonts w:ascii="Arial Narrow" w:hAnsi="Arial Narrow"/>
          <w:b/>
          <w:sz w:val="28"/>
          <w:szCs w:val="28"/>
        </w:rPr>
        <w:t>4</w:t>
      </w:r>
      <w:r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6EF95893" w14:textId="77777777" w:rsidR="00B01593" w:rsidRPr="007B02A9" w:rsidRDefault="00B01593" w:rsidP="00B01593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6EC7E4A1" w14:textId="77777777" w:rsidR="00B01593" w:rsidRPr="00EE3A30" w:rsidRDefault="00B01593" w:rsidP="00B01593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059ADD9E" w14:textId="77777777" w:rsidR="00B01593" w:rsidRPr="00EE3A30" w:rsidRDefault="00B01593" w:rsidP="00B01593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134A3E2" w14:textId="77777777" w:rsidR="00B01593" w:rsidRPr="00154682" w:rsidRDefault="00B01593" w:rsidP="00B01593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7B7FD264" w14:textId="77777777" w:rsidR="00B01593" w:rsidRDefault="00B01593" w:rsidP="00B01593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71B7367E" w14:textId="77777777" w:rsidR="00B01593" w:rsidRPr="00EE3A30" w:rsidRDefault="00B01593" w:rsidP="00B01593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1CB27CD5" w14:textId="77777777" w:rsidR="00B01593" w:rsidRPr="00EE3A30" w:rsidRDefault="00B01593" w:rsidP="00B0159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66BB101" w14:textId="77777777" w:rsidR="00B01593" w:rsidRPr="00EE3A30" w:rsidRDefault="00B01593" w:rsidP="00B0159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C721AA0" w14:textId="77777777" w:rsidR="00B01593" w:rsidRPr="00EE3A30" w:rsidRDefault="00B01593" w:rsidP="00B0159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0744CDB" w14:textId="77777777" w:rsidR="00B01593" w:rsidRPr="006B0D06" w:rsidRDefault="00B01593" w:rsidP="00B01593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38B55A94" w14:textId="77777777" w:rsidR="00B01593" w:rsidRPr="00EE3A30" w:rsidRDefault="00B01593" w:rsidP="00B01593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060C4B2" w14:textId="77777777" w:rsidR="00B01593" w:rsidRPr="006B0D06" w:rsidRDefault="00B01593" w:rsidP="00B01593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D27EE64" wp14:editId="2FF151A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279E1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5FBCB9F4" w:rsidR="00DD4FFE" w:rsidRPr="004D5005" w:rsidRDefault="00B01593" w:rsidP="00B01593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88FD" w14:textId="77777777" w:rsidR="0023042D" w:rsidRDefault="0023042D">
      <w:r>
        <w:separator/>
      </w:r>
    </w:p>
  </w:endnote>
  <w:endnote w:type="continuationSeparator" w:id="0">
    <w:p w14:paraId="01FAE39A" w14:textId="77777777" w:rsidR="0023042D" w:rsidRDefault="0023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B01593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B01593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D50D1" w14:textId="77777777" w:rsidR="0023042D" w:rsidRDefault="0023042D">
      <w:r>
        <w:separator/>
      </w:r>
    </w:p>
  </w:footnote>
  <w:footnote w:type="continuationSeparator" w:id="0">
    <w:p w14:paraId="5CD3B6CE" w14:textId="77777777" w:rsidR="0023042D" w:rsidRDefault="0023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42D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1593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3FA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C6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1045</Words>
  <Characters>6273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2026-10-14T06:28:00Z</dcterms:created>
  <dcterms:modified xsi:type="dcterms:W3CDTF">2026-10-14T06:28:00Z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